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P18-1431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2o18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2o18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11:45:1o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1o86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69"/>
                <w:sz w:val="19"/>
                <w:szCs w:val="19"/>
              </w:rPr>
              <w:t>1.</w:t>
            </w:r>
            <w:r>
              <w:rPr>
                <w:rFonts w:cs="Arial" w:hAnsi="Arial" w:eastAsia="Arial" w:ascii="Arial"/>
                <w:b/>
                <w:spacing w:val="18"/>
                <w:w w:val="69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62"/>
                <w:sz w:val="19"/>
                <w:szCs w:val="19"/>
              </w:rPr>
              <w:t>11.</w:t>
            </w:r>
            <w:r>
              <w:rPr>
                <w:rFonts w:cs="Arial" w:hAnsi="Arial" w:eastAsia="Arial" w:ascii="Arial"/>
                <w:b/>
                <w:spacing w:val="22"/>
                <w:w w:val="62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59"/>
                <w:sz w:val="19"/>
                <w:szCs w:val="19"/>
              </w:rPr>
              <w:t>111.</w:t>
            </w:r>
            <w:r>
              <w:rPr>
                <w:rFonts w:cs="Arial" w:hAnsi="Arial" w:eastAsia="Arial" w:ascii="Arial"/>
                <w:b/>
                <w:spacing w:val="24"/>
                <w:w w:val="59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84"/>
                <w:sz w:val="19"/>
                <w:szCs w:val="19"/>
              </w:rPr>
              <w:t>1V.</w:t>
            </w:r>
            <w:r>
              <w:rPr>
                <w:rFonts w:cs="Arial" w:hAnsi="Arial" w:eastAsia="Arial" w:ascii="Arial"/>
                <w:b/>
                <w:spacing w:val="10"/>
                <w:w w:val="84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